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3"/>
        <w:gridCol w:w="2155"/>
        <w:gridCol w:w="2228"/>
        <w:gridCol w:w="2186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8C238C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8C238C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4B97" w14:textId="77777777" w:rsidR="00D87A69" w:rsidRDefault="00D87A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AC31" w14:textId="77777777" w:rsidR="00D87A69" w:rsidRDefault="00D87A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38C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374B0E-50DB-46DA-A69E-4E278AAC3007}">
  <ds:schemaRefs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2D477F-B4E0-4858-861D-6387EC39C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449</Words>
  <Characters>2700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3143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Joanna Ruszel</cp:lastModifiedBy>
  <cp:revision>2</cp:revision>
  <cp:lastPrinted>2013-11-06T08:46:00Z</cp:lastPrinted>
  <dcterms:created xsi:type="dcterms:W3CDTF">2026-10-07T08:51:00Z</dcterms:created>
  <dcterms:modified xsi:type="dcterms:W3CDTF">2026-10-07T08:51:00Z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