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19"/>
        <w:gridCol w:w="2160"/>
        <w:gridCol w:w="2274"/>
        <w:gridCol w:w="2119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4"/>
        <w:gridCol w:w="2151"/>
        <w:gridCol w:w="2304"/>
        <w:gridCol w:w="2113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200DD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200DD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ipercze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0DD0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3748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042D97-5254-439C-BD7E-F6600E2DF7B1}">
  <ds:schemaRefs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364</Words>
  <Characters>2302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2661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Joanna Ruszel</cp:lastModifiedBy>
  <cp:revision>2</cp:revision>
  <cp:lastPrinted>2013-11-06T08:46:00Z</cp:lastPrinted>
  <dcterms:created xsi:type="dcterms:W3CDTF">2026-10-09T12:03:00Z</dcterms:created>
  <dcterms:modified xsi:type="dcterms:W3CDTF">2026-10-09T12:03:00Z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